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3F7F2493" w14:textId="329A55D6" w:rsidR="00254C4E" w:rsidRDefault="00833413">
      <w:pPr>
        <w:spacing w:before="2" w:line="100" w:lineRule="exact"/>
        <w:rPr>
          <w:sz w:val="10"/>
          <w:szCs w:val="10"/>
        </w:rPr>
      </w:pPr>
      <w:r>
        <w:pict w14:anchorId="5560DB7F">
          <v:group id="_x0000_s1121" alt="A text box outlined in black which has space to fill in the following details - name, I prefer to be called, Address, and NHS number" style="position:absolute;margin-left:36pt;margin-top:250.1pt;width:523.3pt;height:306.9pt;z-index:-251653632;mso-position-horizontal-relative:page;mso-position-vertical-relative:page" coordorigin="720,5002" coordsize="10466,6138">
            <v:shape id="_x0000_s1122" style="position:absolute;left:720;top:5002;width:10466;height:6138" coordorigin="720,5002" coordsize="10466,6138" path="m960,5002r-67,10l832,5039r-49,42l746,5134r-22,63l720,5242r,5658l730,10968r27,60l798,11078r54,37l915,11136r45,4l10946,11140r67,-9l11073,11104r50,-42l11160,11008r21,-63l11186,10900r,-5658l11176,5175r-27,-60l11107,5065r-54,-37l10991,5007r-45,-5l960,5002xe" filled="f" strokeweight="7pt">
              <v:path arrowok="t"/>
            </v:shape>
            <w10:wrap anchorx="page" anchory="page"/>
          </v:group>
        </w:pict>
      </w:r>
    </w:p>
    <w:p w14:paraId="0BAAE1D7" w14:textId="77777777" w:rsidR="00254C4E" w:rsidRDefault="00254C4E">
      <w:pPr>
        <w:spacing w:line="200" w:lineRule="exact"/>
      </w:pPr>
    </w:p>
    <w:p w14:paraId="35A69EB1" w14:textId="77777777" w:rsidR="00254C4E" w:rsidRDefault="00254C4E">
      <w:pPr>
        <w:spacing w:line="200" w:lineRule="exact"/>
      </w:pPr>
    </w:p>
    <w:p w14:paraId="5422BEDF" w14:textId="77777777" w:rsidR="00254C4E" w:rsidRDefault="00254C4E">
      <w:pPr>
        <w:spacing w:line="200" w:lineRule="exact"/>
      </w:pPr>
    </w:p>
    <w:p w14:paraId="5401514B" w14:textId="77777777" w:rsidR="00254C4E" w:rsidRDefault="00254C4E">
      <w:pPr>
        <w:spacing w:line="200" w:lineRule="exact"/>
      </w:pPr>
    </w:p>
    <w:p w14:paraId="519893BF" w14:textId="77777777" w:rsidR="00254C4E" w:rsidRDefault="00254C4E">
      <w:pPr>
        <w:spacing w:line="200" w:lineRule="exact"/>
      </w:pPr>
    </w:p>
    <w:p w14:paraId="6568D6A2" w14:textId="77777777" w:rsidR="00254C4E" w:rsidRDefault="00254C4E">
      <w:pPr>
        <w:spacing w:line="200" w:lineRule="exact"/>
      </w:pPr>
    </w:p>
    <w:p w14:paraId="01FEF34D" w14:textId="59C62985" w:rsidR="00254C4E" w:rsidRDefault="001B4D74">
      <w:pPr>
        <w:spacing w:line="800" w:lineRule="exact"/>
        <w:ind w:left="843" w:right="423"/>
        <w:jc w:val="center"/>
        <w:rPr>
          <w:rFonts w:ascii="Arial Rounded MT Bold" w:eastAsia="Arial Rounded MT Bold" w:hAnsi="Arial Rounded MT Bold" w:cs="Arial Rounded MT Bold"/>
          <w:sz w:val="72"/>
          <w:szCs w:val="72"/>
        </w:rPr>
      </w:pPr>
      <w:r>
        <w:rPr>
          <w:rFonts w:ascii="Arial Rounded MT Bold" w:eastAsia="Arial Rounded MT Bold" w:hAnsi="Arial Rounded MT Bold" w:cs="Arial Rounded MT Bold"/>
          <w:position w:val="-1"/>
          <w:sz w:val="72"/>
          <w:szCs w:val="72"/>
        </w:rPr>
        <w:t>My com</w:t>
      </w:r>
      <w:r>
        <w:rPr>
          <w:rFonts w:ascii="Arial Rounded MT Bold" w:eastAsia="Arial Rounded MT Bold" w:hAnsi="Arial Rounded MT Bold" w:cs="Arial Rounded MT Bold"/>
          <w:spacing w:val="-9"/>
          <w:position w:val="-1"/>
          <w:sz w:val="72"/>
          <w:szCs w:val="72"/>
        </w:rPr>
        <w:t>m</w:t>
      </w:r>
      <w:r>
        <w:rPr>
          <w:rFonts w:ascii="Arial Rounded MT Bold" w:eastAsia="Arial Rounded MT Bold" w:hAnsi="Arial Rounded MT Bold" w:cs="Arial Rounded MT Bold"/>
          <w:position w:val="-1"/>
          <w:sz w:val="72"/>
          <w:szCs w:val="72"/>
        </w:rPr>
        <w:t>unic</w:t>
      </w:r>
      <w:r>
        <w:rPr>
          <w:rFonts w:ascii="Arial Rounded MT Bold" w:eastAsia="Arial Rounded MT Bold" w:hAnsi="Arial Rounded MT Bold" w:cs="Arial Rounded MT Bold"/>
          <w:spacing w:val="-18"/>
          <w:position w:val="-1"/>
          <w:sz w:val="72"/>
          <w:szCs w:val="72"/>
        </w:rPr>
        <w:t>a</w:t>
      </w:r>
      <w:r>
        <w:rPr>
          <w:rFonts w:ascii="Arial Rounded MT Bold" w:eastAsia="Arial Rounded MT Bold" w:hAnsi="Arial Rounded MT Bold" w:cs="Arial Rounded MT Bold"/>
          <w:position w:val="-1"/>
          <w:sz w:val="72"/>
          <w:szCs w:val="72"/>
        </w:rPr>
        <w:t>tion needs</w:t>
      </w:r>
    </w:p>
    <w:p w14:paraId="2CC87A69" w14:textId="0C59642B" w:rsidR="00254C4E" w:rsidRDefault="001B4D74">
      <w:pPr>
        <w:spacing w:before="30" w:line="800" w:lineRule="exact"/>
        <w:ind w:left="3698" w:right="3278"/>
        <w:jc w:val="center"/>
        <w:rPr>
          <w:rFonts w:ascii="Arial Rounded MT Bold" w:eastAsia="Arial Rounded MT Bold" w:hAnsi="Arial Rounded MT Bold" w:cs="Arial Rounded MT Bold"/>
          <w:sz w:val="72"/>
          <w:szCs w:val="72"/>
        </w:rPr>
      </w:pPr>
      <w:r>
        <w:rPr>
          <w:rFonts w:ascii="Arial Rounded MT Bold" w:eastAsia="Arial Rounded MT Bold" w:hAnsi="Arial Rounded MT Bold" w:cs="Arial Rounded MT Bold"/>
          <w:position w:val="-3"/>
          <w:sz w:val="72"/>
          <w:szCs w:val="72"/>
        </w:rPr>
        <w:t>passpo</w:t>
      </w:r>
      <w:r>
        <w:rPr>
          <w:rFonts w:ascii="Arial Rounded MT Bold" w:eastAsia="Arial Rounded MT Bold" w:hAnsi="Arial Rounded MT Bold" w:cs="Arial Rounded MT Bold"/>
          <w:spacing w:val="9"/>
          <w:position w:val="-3"/>
          <w:sz w:val="72"/>
          <w:szCs w:val="72"/>
        </w:rPr>
        <w:t>r</w:t>
      </w:r>
      <w:r>
        <w:rPr>
          <w:rFonts w:ascii="Arial Rounded MT Bold" w:eastAsia="Arial Rounded MT Bold" w:hAnsi="Arial Rounded MT Bold" w:cs="Arial Rounded MT Bold"/>
          <w:position w:val="-3"/>
          <w:sz w:val="72"/>
          <w:szCs w:val="72"/>
        </w:rPr>
        <w:t>t</w:t>
      </w:r>
    </w:p>
    <w:p w14:paraId="220CD2C9" w14:textId="77777777" w:rsidR="00254C4E" w:rsidRDefault="00254C4E">
      <w:pPr>
        <w:spacing w:line="200" w:lineRule="exact"/>
      </w:pPr>
    </w:p>
    <w:p w14:paraId="60FF1BD2" w14:textId="77777777" w:rsidR="00254C4E" w:rsidRDefault="00254C4E">
      <w:pPr>
        <w:spacing w:line="200" w:lineRule="exact"/>
      </w:pPr>
    </w:p>
    <w:p w14:paraId="35DB26F9" w14:textId="77777777" w:rsidR="00254C4E" w:rsidRDefault="00254C4E">
      <w:pPr>
        <w:spacing w:line="200" w:lineRule="exact"/>
      </w:pPr>
    </w:p>
    <w:p w14:paraId="3372F693" w14:textId="77777777" w:rsidR="00254C4E" w:rsidRDefault="00254C4E">
      <w:pPr>
        <w:spacing w:line="200" w:lineRule="exact"/>
      </w:pPr>
    </w:p>
    <w:p w14:paraId="5C6A3041" w14:textId="77777777" w:rsidR="00254C4E" w:rsidRDefault="00254C4E">
      <w:pPr>
        <w:spacing w:before="10" w:line="200" w:lineRule="exact"/>
      </w:pPr>
    </w:p>
    <w:p w14:paraId="70CA190F" w14:textId="77777777" w:rsidR="00254C4E" w:rsidRDefault="001B4D74">
      <w:pPr>
        <w:spacing w:before="24" w:line="696" w:lineRule="auto"/>
        <w:ind w:left="227" w:right="76"/>
        <w:jc w:val="both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Name: ...................................................................................................... I p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f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er to be called: ................................................................................. Add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ess: ..................................................................................................</w:t>
      </w:r>
    </w:p>
    <w:p w14:paraId="1430406D" w14:textId="77777777" w:rsidR="00254C4E" w:rsidRDefault="001B4D74">
      <w:pPr>
        <w:ind w:left="227" w:right="74"/>
        <w:jc w:val="both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.................................................................................................................</w:t>
      </w:r>
    </w:p>
    <w:p w14:paraId="1A243F56" w14:textId="77777777" w:rsidR="00254C4E" w:rsidRDefault="001B4D74">
      <w:pPr>
        <w:spacing w:line="940" w:lineRule="atLeast"/>
        <w:ind w:left="227" w:right="67"/>
        <w:jc w:val="both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................................................................................................................. NHS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n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umbe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: ...........................................................................................</w:t>
      </w:r>
    </w:p>
    <w:p w14:paraId="7B9E8062" w14:textId="77777777" w:rsidR="00254C4E" w:rsidRDefault="00254C4E">
      <w:pPr>
        <w:spacing w:line="200" w:lineRule="exact"/>
      </w:pPr>
    </w:p>
    <w:p w14:paraId="0AB02E02" w14:textId="77777777" w:rsidR="00254C4E" w:rsidRDefault="00254C4E">
      <w:pPr>
        <w:spacing w:line="200" w:lineRule="exact"/>
      </w:pPr>
    </w:p>
    <w:p w14:paraId="23E1C6B0" w14:textId="77777777" w:rsidR="00254C4E" w:rsidRDefault="00254C4E">
      <w:pPr>
        <w:spacing w:line="200" w:lineRule="exact"/>
      </w:pPr>
    </w:p>
    <w:p w14:paraId="27901E1D" w14:textId="77777777" w:rsidR="00254C4E" w:rsidRDefault="00254C4E">
      <w:pPr>
        <w:spacing w:line="200" w:lineRule="exact"/>
      </w:pPr>
    </w:p>
    <w:p w14:paraId="5EDFFFA5" w14:textId="77777777" w:rsidR="00254C4E" w:rsidRDefault="00254C4E">
      <w:pPr>
        <w:spacing w:before="10" w:line="220" w:lineRule="exact"/>
        <w:rPr>
          <w:sz w:val="22"/>
          <w:szCs w:val="22"/>
        </w:rPr>
      </w:pPr>
    </w:p>
    <w:p w14:paraId="525F5739" w14:textId="3C3B15ED" w:rsidR="00254C4E" w:rsidRDefault="001B4D74">
      <w:pPr>
        <w:spacing w:before="24"/>
        <w:ind w:left="100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I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w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ear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lasses or use hearing aids:</w:t>
      </w:r>
      <w:sdt>
        <w:sdtPr>
          <w:rPr>
            <w:rFonts w:ascii="Arial Rounded MT Bold" w:eastAsia="Arial Rounded MT Bold" w:hAnsi="Arial Rounded MT Bold" w:cs="Arial Rounded MT Bold"/>
            <w:sz w:val="28"/>
            <w:szCs w:val="28"/>
          </w:rPr>
          <w:id w:val="-15083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628">
            <w:rPr>
              <w:rFonts w:ascii="MS Gothic" w:eastAsia="MS Gothic" w:hAnsi="MS Gothic" w:cs="Arial Rounded MT Bold" w:hint="eastAsia"/>
              <w:sz w:val="28"/>
              <w:szCs w:val="28"/>
            </w:rPr>
            <w:t>☐</w:t>
          </w:r>
        </w:sdtContent>
      </w:sdt>
    </w:p>
    <w:p w14:paraId="2EA21055" w14:textId="77777777" w:rsidR="00254C4E" w:rsidRDefault="00254C4E">
      <w:pPr>
        <w:spacing w:line="200" w:lineRule="exact"/>
      </w:pPr>
    </w:p>
    <w:p w14:paraId="1A595291" w14:textId="77777777" w:rsidR="00254C4E" w:rsidRDefault="00254C4E">
      <w:pPr>
        <w:spacing w:line="200" w:lineRule="exact"/>
      </w:pPr>
    </w:p>
    <w:p w14:paraId="6FC1354D" w14:textId="77777777" w:rsidR="00254C4E" w:rsidRDefault="00254C4E">
      <w:pPr>
        <w:spacing w:line="200" w:lineRule="exact"/>
      </w:pPr>
    </w:p>
    <w:p w14:paraId="6226C6C1" w14:textId="77777777" w:rsidR="00254C4E" w:rsidRDefault="00254C4E">
      <w:pPr>
        <w:spacing w:line="200" w:lineRule="exact"/>
      </w:pPr>
    </w:p>
    <w:p w14:paraId="04A3B6A7" w14:textId="77777777" w:rsidR="00254C4E" w:rsidRDefault="00254C4E">
      <w:pPr>
        <w:spacing w:before="20" w:line="200" w:lineRule="exact"/>
      </w:pPr>
    </w:p>
    <w:p w14:paraId="17A2E4A9" w14:textId="77777777" w:rsidR="00254C4E" w:rsidRDefault="001B4D74">
      <w:pPr>
        <w:ind w:left="100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My eme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en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c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 contact:</w:t>
      </w:r>
    </w:p>
    <w:p w14:paraId="5F2ADF84" w14:textId="77777777" w:rsidR="00254C4E" w:rsidRDefault="00254C4E">
      <w:pPr>
        <w:spacing w:line="200" w:lineRule="exact"/>
      </w:pPr>
    </w:p>
    <w:p w14:paraId="0ACDA6AB" w14:textId="77777777" w:rsidR="00254C4E" w:rsidRDefault="00254C4E">
      <w:pPr>
        <w:spacing w:before="16" w:line="220" w:lineRule="exact"/>
        <w:rPr>
          <w:sz w:val="22"/>
          <w:szCs w:val="22"/>
        </w:rPr>
      </w:pPr>
    </w:p>
    <w:p w14:paraId="0E7FAE30" w14:textId="77777777" w:rsidR="00254C4E" w:rsidRDefault="001B4D74">
      <w:pPr>
        <w:spacing w:line="562" w:lineRule="auto"/>
        <w:ind w:left="3275" w:right="2169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Name: ........................................... Numbe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: ........................................</w:t>
      </w:r>
    </w:p>
    <w:p w14:paraId="534A2687" w14:textId="77777777" w:rsidR="00254C4E" w:rsidRDefault="00254C4E">
      <w:pPr>
        <w:spacing w:line="280" w:lineRule="exact"/>
        <w:rPr>
          <w:sz w:val="28"/>
          <w:szCs w:val="28"/>
        </w:rPr>
      </w:pPr>
    </w:p>
    <w:p w14:paraId="5EB4E0A2" w14:textId="32E1A8D6" w:rsidR="00254C4E" w:rsidRDefault="001B4D74" w:rsidP="00DD1628">
      <w:pPr>
        <w:rPr>
          <w:rFonts w:ascii="Arial Rounded MT Bold" w:eastAsia="Arial Rounded MT Bold" w:hAnsi="Arial Rounded MT Bold" w:cs="Arial Rounded MT Bold"/>
          <w:sz w:val="28"/>
          <w:szCs w:val="28"/>
        </w:rPr>
        <w:sectPr w:rsidR="00254C4E">
          <w:headerReference w:type="default" r:id="rId7"/>
          <w:pgSz w:w="11920" w:h="16840"/>
          <w:pgMar w:top="1560" w:right="1040" w:bottom="280" w:left="620" w:header="720" w:footer="720" w:gutter="0"/>
          <w:cols w:space="720"/>
        </w:sect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Can be contacted:  D</w:t>
      </w:r>
      <w:r>
        <w:rPr>
          <w:rFonts w:ascii="Arial Rounded MT Bold" w:eastAsia="Arial Rounded MT Bold" w:hAnsi="Arial Rounded MT Bold" w:cs="Arial Rounded MT Bold"/>
          <w:spacing w:val="-3"/>
          <w:sz w:val="28"/>
          <w:szCs w:val="28"/>
        </w:rPr>
        <w:t>a</w:t>
      </w:r>
      <w:r w:rsidR="00DD1628">
        <w:rPr>
          <w:rFonts w:ascii="Arial Rounded MT Bold" w:eastAsia="Arial Rounded MT Bold" w:hAnsi="Arial Rounded MT Bold" w:cs="Arial Rounded MT Bold"/>
          <w:sz w:val="28"/>
          <w:szCs w:val="28"/>
        </w:rPr>
        <w:t xml:space="preserve">y </w:t>
      </w:r>
      <w:sdt>
        <w:sdtPr>
          <w:rPr>
            <w:rFonts w:ascii="Arial Rounded MT Bold" w:eastAsia="Arial Rounded MT Bold" w:hAnsi="Arial Rounded MT Bold" w:cs="Arial Rounded MT Bold"/>
            <w:sz w:val="28"/>
            <w:szCs w:val="28"/>
          </w:rPr>
          <w:id w:val="42838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628">
            <w:rPr>
              <w:rFonts w:ascii="MS Gothic" w:eastAsia="MS Gothic" w:hAnsi="MS Gothic" w:cs="Arial Rounded MT Bold" w:hint="eastAsia"/>
              <w:sz w:val="28"/>
              <w:szCs w:val="28"/>
            </w:rPr>
            <w:t>☐</w:t>
          </w:r>
        </w:sdtContent>
      </w:sdt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    </w:t>
      </w:r>
      <w:r>
        <w:rPr>
          <w:rFonts w:ascii="Arial Rounded MT Bold" w:eastAsia="Arial Rounded MT Bold" w:hAnsi="Arial Rounded MT Bold" w:cs="Arial Rounded MT Bold"/>
          <w:spacing w:val="3"/>
          <w:sz w:val="28"/>
          <w:szCs w:val="28"/>
        </w:rPr>
        <w:t xml:space="preserve"> </w:t>
      </w:r>
      <w:r w:rsidR="00DD1628">
        <w:rPr>
          <w:rFonts w:ascii="Arial Rounded MT Bold" w:eastAsia="Arial Rounded MT Bold" w:hAnsi="Arial Rounded MT Bold" w:cs="Arial Rounded MT Bold"/>
          <w:spacing w:val="3"/>
          <w:sz w:val="28"/>
          <w:szCs w:val="28"/>
        </w:rPr>
        <w:t xml:space="preserve">   Night  </w:t>
      </w:r>
      <w:sdt>
        <w:sdtPr>
          <w:rPr>
            <w:rFonts w:ascii="Arial Rounded MT Bold" w:eastAsia="Arial Rounded MT Bold" w:hAnsi="Arial Rounded MT Bold" w:cs="Arial Rounded MT Bold"/>
            <w:spacing w:val="3"/>
            <w:sz w:val="28"/>
            <w:szCs w:val="28"/>
          </w:rPr>
          <w:id w:val="-111436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628">
            <w:rPr>
              <w:rFonts w:ascii="MS Gothic" w:eastAsia="MS Gothic" w:hAnsi="MS Gothic" w:cs="Arial Rounded MT Bold" w:hint="eastAsia"/>
              <w:spacing w:val="3"/>
              <w:sz w:val="28"/>
              <w:szCs w:val="28"/>
            </w:rPr>
            <w:t>☐</w:t>
          </w:r>
        </w:sdtContent>
      </w:sdt>
    </w:p>
    <w:p w14:paraId="5C1A8DA7" w14:textId="77777777" w:rsidR="00254C4E" w:rsidRDefault="00833413">
      <w:pPr>
        <w:spacing w:before="57"/>
        <w:ind w:left="111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lastRenderedPageBreak/>
        <w:pict w14:anchorId="654F1A62">
          <v:group id="_x0000_s1028" alt="A text box outlined in black with space to complete 'my communications method and preferred information needs', 'how do I mobilise', and 'who you can contact to get more information about me'." style="position:absolute;left:0;text-align:left;margin-left:17.4pt;margin-top:21.65pt;width:560.5pt;height:798.6pt;z-index:-251649536;mso-position-horizontal-relative:page;mso-position-vertical-relative:page" coordorigin="348,433" coordsize="11210,15972">
            <v:shape id="_x0000_s1032" style="position:absolute;left:378;top:463;width:11150;height:15912" coordorigin="378,463" coordsize="11150,15912" path="m378,16375r11150,l11528,463,378,463r,15912xe" filled="f" strokeweight="3pt">
              <v:path arrowok="t"/>
            </v:shape>
            <v:shape id="_x0000_s1031" style="position:absolute;left:547;top:1447;width:10796;height:4498" coordorigin="547,1447" coordsize="10796,4498" path="m787,1447r-67,10l660,1484r-50,42l573,1579r-22,63l547,1687r,4019l557,5773r27,60l625,5883r54,37l742,5941r45,5l11103,5946r67,-10l11230,5909r50,-42l11317,5814r21,-63l11343,5706r,-4019l11333,1620r-27,-60l11264,1510r-53,-37l11148,1452r-45,-5l787,1447xe" filled="f" strokeweight="3pt">
              <v:path arrowok="t"/>
            </v:shape>
            <v:shape id="_x0000_s1030" style="position:absolute;left:547;top:7019;width:10796;height:1369" coordorigin="547,7019" coordsize="10796,1369" path="m787,7019r-67,10l659,7056r-49,42l573,7152r-22,62l547,7259r,890l557,8216r27,60l625,8326r54,37l742,8385r45,4l11103,8389r67,-10l11230,8352r50,-41l11317,8257r21,-63l11343,8149r,-890l11333,7192r-27,-60l11264,7082r-53,-37l11148,7024r-45,-5l787,7019xe" filled="f" strokeweight="3pt">
              <v:path arrowok="t"/>
            </v:shape>
            <v:shape id="_x0000_s1029" style="position:absolute;left:547;top:9407;width:10796;height:6681" coordorigin="547,9407" coordsize="10796,6681" path="m787,9407r-67,9l659,9443r-49,42l573,9539r-22,63l547,9647r,6201l557,15915r27,60l625,16025r54,37l742,16084r45,4l11103,16088r67,-10l11230,16051r50,-42l11317,15956r21,-63l11343,15848r,-6201l11333,9579r-27,-60l11264,9469r-53,-37l11148,9411r-45,-4l787,9407xe" filled="f" strokeweight="3pt">
              <v:path arrowok="t"/>
            </v:shape>
            <w10:wrap anchorx="page" anchory="page"/>
          </v:group>
        </w:pic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My com</w:t>
      </w:r>
      <w:r w:rsidR="001B4D74"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m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unic</w:t>
      </w:r>
      <w:r w:rsidR="001B4D74"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tion method and p</w:t>
      </w:r>
      <w:r w:rsidR="001B4D74"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e</w:t>
      </w:r>
      <w:r w:rsidR="001B4D74"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f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e</w:t>
      </w:r>
      <w:r w:rsidR="001B4D74"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r</w:t>
      </w:r>
      <w:r w:rsidR="001B4D74"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ed in</w:t>
      </w:r>
      <w:r w:rsidR="001B4D74"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f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orm</w:t>
      </w:r>
      <w:r w:rsidR="001B4D74"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tion needs:</w:t>
      </w:r>
    </w:p>
    <w:p w14:paraId="01B9219A" w14:textId="77777777" w:rsidR="00254C4E" w:rsidRDefault="00254C4E">
      <w:pPr>
        <w:spacing w:before="6" w:line="180" w:lineRule="exact"/>
        <w:rPr>
          <w:sz w:val="19"/>
          <w:szCs w:val="19"/>
        </w:rPr>
      </w:pPr>
    </w:p>
    <w:p w14:paraId="364AD3EF" w14:textId="77777777" w:rsidR="00254C4E" w:rsidRDefault="00254C4E">
      <w:pPr>
        <w:spacing w:line="200" w:lineRule="exact"/>
      </w:pPr>
    </w:p>
    <w:p w14:paraId="6FB13A23" w14:textId="77777777" w:rsidR="00254C4E" w:rsidRDefault="00254C4E">
      <w:pPr>
        <w:spacing w:line="200" w:lineRule="exact"/>
      </w:pPr>
    </w:p>
    <w:p w14:paraId="7D10380A" w14:textId="77777777" w:rsidR="00254C4E" w:rsidRDefault="001B4D74">
      <w:pPr>
        <w:spacing w:line="340" w:lineRule="auto"/>
        <w:ind w:left="111" w:right="88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I com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m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unic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te using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BSL, deaf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b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lind ma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n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ual, inte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p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eter (langu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e), visual aids):</w:t>
      </w:r>
    </w:p>
    <w:p w14:paraId="7242C40D" w14:textId="77777777" w:rsidR="00254C4E" w:rsidRDefault="00254C4E">
      <w:pPr>
        <w:spacing w:line="200" w:lineRule="exact"/>
      </w:pPr>
    </w:p>
    <w:p w14:paraId="066820A3" w14:textId="77777777" w:rsidR="00254C4E" w:rsidRDefault="00254C4E">
      <w:pPr>
        <w:spacing w:before="20" w:line="240" w:lineRule="exact"/>
        <w:rPr>
          <w:sz w:val="24"/>
          <w:szCs w:val="24"/>
        </w:rPr>
      </w:pPr>
    </w:p>
    <w:p w14:paraId="63B8AEB5" w14:textId="5D5F337A" w:rsidR="00254C4E" w:rsidRDefault="001B4D74">
      <w:pPr>
        <w:spacing w:line="681" w:lineRule="auto"/>
        <w:ind w:left="111" w:right="1264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pacing w:val="-18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o help me com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m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unic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te I use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a tal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k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ing mat, hearing aids): I need in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f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orm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tion in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b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aill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, easy 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ead):</w:t>
      </w:r>
    </w:p>
    <w:p w14:paraId="3F133703" w14:textId="77777777" w:rsidR="00254C4E" w:rsidRDefault="001B4D74">
      <w:pPr>
        <w:ind w:left="111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If</w:t>
      </w:r>
      <w:r>
        <w:rPr>
          <w:rFonts w:ascii="Arial Rounded MT Bold" w:eastAsia="Arial Rounded MT Bold" w:hAnsi="Arial Rounded MT Bold" w:cs="Arial Rounded MT Bold"/>
          <w:spacing w:val="3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y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ou need to contact me the best </w:t>
      </w:r>
      <w:r>
        <w:rPr>
          <w:rFonts w:ascii="Arial Rounded MT Bold" w:eastAsia="Arial Rounded MT Bold" w:hAnsi="Arial Rounded MT Bold" w:cs="Arial Rounded MT Bold"/>
          <w:spacing w:val="-3"/>
          <w:sz w:val="28"/>
          <w:szCs w:val="28"/>
        </w:rPr>
        <w:t>w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 is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email, tel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phone):</w:t>
      </w:r>
    </w:p>
    <w:p w14:paraId="5F323F16" w14:textId="77777777" w:rsidR="00254C4E" w:rsidRDefault="00254C4E">
      <w:pPr>
        <w:spacing w:line="200" w:lineRule="exact"/>
      </w:pPr>
    </w:p>
    <w:p w14:paraId="25AB1665" w14:textId="77777777" w:rsidR="00254C4E" w:rsidRDefault="00254C4E">
      <w:pPr>
        <w:spacing w:line="200" w:lineRule="exact"/>
      </w:pPr>
    </w:p>
    <w:p w14:paraId="2F86EDA5" w14:textId="77777777" w:rsidR="00254C4E" w:rsidRDefault="00254C4E">
      <w:pPr>
        <w:spacing w:line="200" w:lineRule="exact"/>
      </w:pPr>
    </w:p>
    <w:p w14:paraId="66579B52" w14:textId="77777777" w:rsidR="00254C4E" w:rsidRDefault="00254C4E">
      <w:pPr>
        <w:spacing w:line="200" w:lineRule="exact"/>
      </w:pPr>
    </w:p>
    <w:p w14:paraId="49EE8476" w14:textId="77777777" w:rsidR="00254C4E" w:rsidRDefault="00254C4E">
      <w:pPr>
        <w:spacing w:before="16" w:line="240" w:lineRule="exact"/>
        <w:rPr>
          <w:sz w:val="24"/>
          <w:szCs w:val="24"/>
        </w:rPr>
      </w:pPr>
    </w:p>
    <w:p w14:paraId="5E5C7D61" w14:textId="77777777" w:rsidR="00254C4E" w:rsidRDefault="001B4D74">
      <w:pPr>
        <w:ind w:left="111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How do I mobilise:</w:t>
      </w:r>
    </w:p>
    <w:p w14:paraId="1D42DC44" w14:textId="77777777" w:rsidR="00254C4E" w:rsidRDefault="00254C4E">
      <w:pPr>
        <w:spacing w:before="6" w:line="180" w:lineRule="exact"/>
        <w:rPr>
          <w:sz w:val="19"/>
          <w:szCs w:val="19"/>
        </w:rPr>
      </w:pPr>
    </w:p>
    <w:p w14:paraId="2908D101" w14:textId="77777777" w:rsidR="00254C4E" w:rsidRDefault="00254C4E">
      <w:pPr>
        <w:spacing w:line="200" w:lineRule="exact"/>
      </w:pPr>
    </w:p>
    <w:p w14:paraId="5246E4F6" w14:textId="77777777" w:rsidR="00254C4E" w:rsidRDefault="00254C4E">
      <w:pPr>
        <w:spacing w:line="200" w:lineRule="exact"/>
      </w:pPr>
    </w:p>
    <w:p w14:paraId="04CA83CB" w14:textId="77777777" w:rsidR="00254C4E" w:rsidRDefault="001B4D74">
      <w:pPr>
        <w:ind w:left="111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Mobility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sighted guid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, symbol can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, assistance do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,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w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al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k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ing sti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c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k):</w:t>
      </w:r>
    </w:p>
    <w:p w14:paraId="682EAEBA" w14:textId="77777777" w:rsidR="00254C4E" w:rsidRDefault="00254C4E">
      <w:pPr>
        <w:spacing w:line="200" w:lineRule="exact"/>
      </w:pPr>
    </w:p>
    <w:p w14:paraId="61F2074F" w14:textId="77777777" w:rsidR="00254C4E" w:rsidRDefault="00254C4E">
      <w:pPr>
        <w:spacing w:line="200" w:lineRule="exact"/>
      </w:pPr>
    </w:p>
    <w:p w14:paraId="1D0F5790" w14:textId="77777777" w:rsidR="00254C4E" w:rsidRDefault="00254C4E">
      <w:pPr>
        <w:spacing w:line="200" w:lineRule="exact"/>
      </w:pPr>
    </w:p>
    <w:p w14:paraId="709EFE6F" w14:textId="77777777" w:rsidR="00254C4E" w:rsidRDefault="00254C4E">
      <w:pPr>
        <w:spacing w:line="200" w:lineRule="exact"/>
      </w:pPr>
    </w:p>
    <w:p w14:paraId="1E93E156" w14:textId="77777777" w:rsidR="00254C4E" w:rsidRDefault="00254C4E">
      <w:pPr>
        <w:spacing w:before="16" w:line="240" w:lineRule="exact"/>
        <w:rPr>
          <w:sz w:val="24"/>
          <w:szCs w:val="24"/>
        </w:rPr>
      </w:pPr>
    </w:p>
    <w:p w14:paraId="2A386135" w14:textId="77777777" w:rsidR="00254C4E" w:rsidRDefault="001B4D74">
      <w:pPr>
        <w:spacing w:line="681" w:lineRule="auto"/>
        <w:ind w:left="111" w:right="2427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Who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y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ou can contact to 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et mo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 in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f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orm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tion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bout me: Name:</w:t>
      </w:r>
    </w:p>
    <w:p w14:paraId="4FF5F43C" w14:textId="77777777" w:rsidR="00254C4E" w:rsidRDefault="001B4D74">
      <w:pPr>
        <w:spacing w:line="681" w:lineRule="auto"/>
        <w:ind w:left="111" w:right="58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el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tionship to me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pa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ent, ca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pacing w:val="-32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, com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m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unic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tion pa</w:t>
      </w:r>
      <w:r>
        <w:rPr>
          <w:rFonts w:ascii="Arial Rounded MT Bold" w:eastAsia="Arial Rounded MT Bold" w:hAnsi="Arial Rounded MT Bold" w:cs="Arial Rounded MT Bold"/>
          <w:spacing w:val="3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tne</w:t>
      </w:r>
      <w:r>
        <w:rPr>
          <w:rFonts w:ascii="Arial Rounded MT Bold" w:eastAsia="Arial Rounded MT Bold" w:hAnsi="Arial Rounded MT Bold" w:cs="Arial Rounded MT Bold"/>
          <w:spacing w:val="-32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, gua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dian): Phone:</w:t>
      </w:r>
    </w:p>
    <w:p w14:paraId="29A794AA" w14:textId="77777777" w:rsidR="00254C4E" w:rsidRDefault="001B4D74">
      <w:pPr>
        <w:ind w:left="111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h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 com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m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unic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te using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BSL, deaf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b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lind ma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n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ual, lip spea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k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er):</w:t>
      </w:r>
    </w:p>
    <w:p w14:paraId="1CFF02B2" w14:textId="77777777" w:rsidR="00254C4E" w:rsidRDefault="00254C4E">
      <w:pPr>
        <w:spacing w:before="6" w:line="180" w:lineRule="exact"/>
        <w:rPr>
          <w:sz w:val="19"/>
          <w:szCs w:val="19"/>
        </w:rPr>
      </w:pPr>
    </w:p>
    <w:p w14:paraId="7E171E55" w14:textId="77777777" w:rsidR="00254C4E" w:rsidRDefault="00254C4E">
      <w:pPr>
        <w:spacing w:line="200" w:lineRule="exact"/>
      </w:pPr>
    </w:p>
    <w:p w14:paraId="57F3A182" w14:textId="77777777" w:rsidR="00254C4E" w:rsidRDefault="00254C4E">
      <w:pPr>
        <w:spacing w:line="200" w:lineRule="exact"/>
      </w:pPr>
    </w:p>
    <w:p w14:paraId="3887D12B" w14:textId="77777777" w:rsidR="00254C4E" w:rsidRDefault="001B4D74">
      <w:pPr>
        <w:spacing w:line="681" w:lineRule="auto"/>
        <w:ind w:left="111" w:right="575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eastAsia="Arial Rounded MT Bold" w:hAnsi="Arial Rounded MT Bold" w:cs="Arial Rounded MT Bold"/>
          <w:spacing w:val="-18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o help them com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m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unic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te th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 use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a tal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k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ing m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t, hearing aids):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h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 need in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f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orm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tion in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b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aill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, easy </w:t>
      </w:r>
      <w:r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ead):</w:t>
      </w:r>
    </w:p>
    <w:p w14:paraId="4D702966" w14:textId="77777777" w:rsidR="00254C4E" w:rsidRDefault="001B4D74">
      <w:pPr>
        <w:ind w:left="111"/>
        <w:rPr>
          <w:rFonts w:ascii="Arial Rounded MT Bold" w:eastAsia="Arial Rounded MT Bold" w:hAnsi="Arial Rounded MT Bold" w:cs="Arial Rounded MT Bold"/>
          <w:sz w:val="28"/>
          <w:szCs w:val="28"/>
        </w:rPr>
        <w:sectPr w:rsidR="00254C4E" w:rsidSect="001B4D74">
          <w:headerReference w:type="first" r:id="rId8"/>
          <w:pgSz w:w="11920" w:h="16840"/>
          <w:pgMar w:top="640" w:right="1260" w:bottom="280" w:left="580" w:header="720" w:footer="720" w:gutter="0"/>
          <w:cols w:space="720"/>
          <w:titlePg/>
          <w:docGrid w:linePitch="272"/>
        </w:sectPr>
      </w:pPr>
      <w:r>
        <w:rPr>
          <w:rFonts w:ascii="Arial Rounded MT Bold" w:eastAsia="Arial Rounded MT Bold" w:hAnsi="Arial Rounded MT Bold" w:cs="Arial Rounded MT Bold"/>
          <w:sz w:val="28"/>
          <w:szCs w:val="28"/>
        </w:rPr>
        <w:t>If</w:t>
      </w:r>
      <w:r>
        <w:rPr>
          <w:rFonts w:ascii="Arial Rounded MT Bold" w:eastAsia="Arial Rounded MT Bold" w:hAnsi="Arial Rounded MT Bold" w:cs="Arial Rounded MT Bold"/>
          <w:spacing w:val="3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y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 xml:space="preserve">ou need to contact them the best </w:t>
      </w:r>
      <w:r>
        <w:rPr>
          <w:rFonts w:ascii="Arial Rounded MT Bold" w:eastAsia="Arial Rounded MT Bold" w:hAnsi="Arial Rounded MT Bold" w:cs="Arial Rounded MT Bold"/>
          <w:spacing w:val="-3"/>
          <w:sz w:val="28"/>
          <w:szCs w:val="28"/>
        </w:rPr>
        <w:t>w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 is (</w:t>
      </w:r>
      <w:r>
        <w:rPr>
          <w:rFonts w:ascii="Arial Rounded MT Bold" w:eastAsia="Arial Rounded MT Bold" w:hAnsi="Arial Rounded MT Bold" w:cs="Arial Rounded MT Bold"/>
          <w:spacing w:val="-1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</w:t>
      </w:r>
      <w:r>
        <w:rPr>
          <w:rFonts w:ascii="Arial Rounded MT Bold" w:eastAsia="Arial Rounded MT Bold" w:hAnsi="Arial Rounded MT Bold" w:cs="Arial Rounded MT Bold"/>
          <w:spacing w:val="-11"/>
          <w:sz w:val="28"/>
          <w:szCs w:val="28"/>
        </w:rPr>
        <w:t>g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. email, tel</w:t>
      </w:r>
      <w:r>
        <w:rPr>
          <w:rFonts w:ascii="Arial Rounded MT Bold" w:eastAsia="Arial Rounded MT Bold" w:hAnsi="Arial Rounded MT Bold" w:cs="Arial Rounded MT Bold"/>
          <w:spacing w:val="-4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phone):</w:t>
      </w:r>
    </w:p>
    <w:p w14:paraId="62F11288" w14:textId="77777777" w:rsidR="00254C4E" w:rsidRDefault="00833413">
      <w:pPr>
        <w:spacing w:before="73"/>
        <w:ind w:left="104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lastRenderedPageBreak/>
        <w:pict w14:anchorId="26B4204F">
          <v:group id="_x0000_s1026" alt="A text box outlined in black which has space to 'please tell us more'" style="position:absolute;left:0;text-align:left;margin-left:14.15pt;margin-top:23.6pt;width:557.5pt;height:795.6pt;z-index:-251648512;mso-position-horizontal-relative:page;mso-position-vertical-relative:page" coordorigin="283,472" coordsize="11150,15912">
            <v:shape id="_x0000_s1027" style="position:absolute;left:283;top:472;width:11150;height:15912" coordorigin="283,472" coordsize="11150,15912" path="m283,16384r11150,l11433,472,283,472r,15912xe" filled="f" strokeweight="3pt">
              <v:path arrowok="t"/>
            </v:shape>
            <w10:wrap anchorx="page" anchory="page"/>
          </v:group>
        </w:pic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Please tell us mo</w:t>
      </w:r>
      <w:r w:rsidR="001B4D74">
        <w:rPr>
          <w:rFonts w:ascii="Arial Rounded MT Bold" w:eastAsia="Arial Rounded MT Bold" w:hAnsi="Arial Rounded MT Bold" w:cs="Arial Rounded MT Bold"/>
          <w:spacing w:val="-7"/>
          <w:sz w:val="28"/>
          <w:szCs w:val="28"/>
        </w:rPr>
        <w:t>r</w:t>
      </w:r>
      <w:r w:rsidR="001B4D74">
        <w:rPr>
          <w:rFonts w:ascii="Arial Rounded MT Bold" w:eastAsia="Arial Rounded MT Bold" w:hAnsi="Arial Rounded MT Bold" w:cs="Arial Rounded MT Bold"/>
          <w:sz w:val="28"/>
          <w:szCs w:val="28"/>
        </w:rPr>
        <w:t>e:</w:t>
      </w:r>
    </w:p>
    <w:p w14:paraId="3B69E666" w14:textId="764CE9F6" w:rsidR="00DD1628" w:rsidRDefault="00DD1628">
      <w:pPr>
        <w:spacing w:before="73"/>
        <w:ind w:left="104"/>
        <w:rPr>
          <w:rFonts w:ascii="Arial Rounded MT Bold" w:eastAsia="Arial Rounded MT Bold" w:hAnsi="Arial Rounded MT Bold" w:cs="Arial Rounded MT Bold"/>
          <w:sz w:val="28"/>
          <w:szCs w:val="28"/>
        </w:rPr>
      </w:pPr>
    </w:p>
    <w:sectPr w:rsidR="00DD1628">
      <w:headerReference w:type="default" r:id="rId9"/>
      <w:pgSz w:w="11920" w:h="16840"/>
      <w:pgMar w:top="520" w:right="168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AB15A" w14:textId="77777777" w:rsidR="002D6CA6" w:rsidRDefault="002D6CA6" w:rsidP="002D6CA6">
      <w:r>
        <w:separator/>
      </w:r>
    </w:p>
  </w:endnote>
  <w:endnote w:type="continuationSeparator" w:id="0">
    <w:p w14:paraId="750E119B" w14:textId="77777777" w:rsidR="002D6CA6" w:rsidRDefault="002D6CA6" w:rsidP="002D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E307" w14:textId="77777777" w:rsidR="002D6CA6" w:rsidRDefault="002D6CA6" w:rsidP="002D6CA6">
      <w:r>
        <w:separator/>
      </w:r>
    </w:p>
  </w:footnote>
  <w:footnote w:type="continuationSeparator" w:id="0">
    <w:p w14:paraId="2F114AEC" w14:textId="77777777" w:rsidR="002D6CA6" w:rsidRDefault="002D6CA6" w:rsidP="002D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21B8" w14:textId="7FCF0278" w:rsidR="001B4D74" w:rsidRDefault="001A6B3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9EA529" wp14:editId="13189D76">
          <wp:simplePos x="0" y="0"/>
          <wp:positionH relativeFrom="column">
            <wp:posOffset>4568825</wp:posOffset>
          </wp:positionH>
          <wp:positionV relativeFrom="paragraph">
            <wp:posOffset>-266700</wp:posOffset>
          </wp:positionV>
          <wp:extent cx="2260097" cy="1333503"/>
          <wp:effectExtent l="0" t="0" r="6985" b="0"/>
          <wp:wrapSquare wrapText="bothSides"/>
          <wp:docPr id="724293055" name="Picture 1" descr="Worcestershire Acute Hospitals nHS TRust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93055" name="Picture 1" descr="Worcestershire Acute Hospitals nHS TRust logo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097" cy="1333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AA12" w14:textId="77777777" w:rsidR="001B4D74" w:rsidRDefault="001B4D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5819" w14:textId="2FA78FF6" w:rsidR="001B4D74" w:rsidRDefault="001B4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03431"/>
    <w:multiLevelType w:val="multilevel"/>
    <w:tmpl w:val="03F2BFC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608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ff9,#ffc"/>
      <o:colormenu v:ext="edit" fillcolor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4E"/>
    <w:rsid w:val="001A6B32"/>
    <w:rsid w:val="001B4D74"/>
    <w:rsid w:val="00254C4E"/>
    <w:rsid w:val="002D6CA6"/>
    <w:rsid w:val="00493DF7"/>
    <w:rsid w:val="004A3423"/>
    <w:rsid w:val="00664E08"/>
    <w:rsid w:val="00675B7B"/>
    <w:rsid w:val="007274F8"/>
    <w:rsid w:val="00833413"/>
    <w:rsid w:val="00DD1628"/>
    <w:rsid w:val="00E22363"/>
    <w:rsid w:val="00F4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f9,#ffc"/>
      <o:colormenu v:ext="edit" fillcolor="#ffc"/>
    </o:shapedefaults>
    <o:shapelayout v:ext="edit">
      <o:idmap v:ext="edit" data="1"/>
    </o:shapelayout>
  </w:shapeDefaults>
  <w:decimalSymbol w:val="."/>
  <w:listSeparator w:val=","/>
  <w14:docId w14:val="1F2CF680"/>
  <w15:docId w15:val="{1209A0BD-BAE2-42B8-9BB6-D8B8A196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D6C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A6"/>
  </w:style>
  <w:style w:type="paragraph" w:styleId="Footer">
    <w:name w:val="footer"/>
    <w:basedOn w:val="Normal"/>
    <w:link w:val="FooterChar"/>
    <w:uiPriority w:val="99"/>
    <w:unhideWhenUsed/>
    <w:rsid w:val="002D6C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Bourne, Rebecca (Trust Communications)</dc:creator>
  <cp:lastModifiedBy>BOURNE, Rebecca (WORCESTERSHIRE ACUTE HOSPITALS NHS TRUST)</cp:lastModifiedBy>
  <cp:revision>2</cp:revision>
  <dcterms:created xsi:type="dcterms:W3CDTF">2025-08-15T09:46:00Z</dcterms:created>
  <dcterms:modified xsi:type="dcterms:W3CDTF">2025-08-15T09:46:00Z</dcterms:modified>
</cp:coreProperties>
</file>